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1557" w:rsidRPr="002047DF" w:rsidRDefault="00B448FA">
      <w:pPr>
        <w:jc w:val="center"/>
        <w:rPr>
          <w:rStyle w:val="Strong"/>
          <w:sz w:val="28"/>
          <w:szCs w:val="28"/>
          <w:lang w:val="en-GB"/>
        </w:rPr>
      </w:pPr>
      <w:r w:rsidRPr="002047DF">
        <w:rPr>
          <w:rStyle w:val="Strong"/>
          <w:sz w:val="28"/>
          <w:szCs w:val="28"/>
          <w:lang w:val="en-GB"/>
        </w:rPr>
        <w:t>CANCELLATION</w:t>
      </w:r>
    </w:p>
    <w:p w:rsidR="00B448FA" w:rsidRPr="00E975EC" w:rsidRDefault="00422600" w:rsidP="008A3F4C">
      <w:pPr>
        <w:jc w:val="center"/>
        <w:rPr>
          <w:rStyle w:val="Strong"/>
          <w:sz w:val="28"/>
          <w:szCs w:val="28"/>
          <w:lang w:val="en-GB"/>
        </w:rPr>
      </w:pPr>
      <w:r>
        <w:rPr>
          <w:rStyle w:val="Strong"/>
          <w:sz w:val="28"/>
          <w:szCs w:val="28"/>
          <w:lang w:val="en-GB"/>
        </w:rPr>
        <w:t>O</w:t>
      </w:r>
      <w:r w:rsidR="00B448FA" w:rsidRPr="00E975EC">
        <w:rPr>
          <w:rStyle w:val="Strong"/>
          <w:sz w:val="28"/>
          <w:szCs w:val="28"/>
          <w:lang w:val="en-GB"/>
        </w:rPr>
        <w:t xml:space="preserve">F A </w:t>
      </w:r>
      <w:r w:rsidR="00B448FA" w:rsidRPr="00EC6BD9">
        <w:rPr>
          <w:rStyle w:val="Strong"/>
          <w:sz w:val="28"/>
          <w:szCs w:val="28"/>
          <w:lang w:val="en-GB"/>
        </w:rPr>
        <w:t xml:space="preserve">SUPPLY TENDER </w:t>
      </w:r>
      <w:r w:rsidRPr="00EC6BD9">
        <w:rPr>
          <w:rStyle w:val="Strong"/>
          <w:sz w:val="28"/>
          <w:szCs w:val="28"/>
          <w:lang w:val="en-GB"/>
        </w:rPr>
        <w:t>PROCEDURE</w:t>
      </w:r>
    </w:p>
    <w:p w:rsidR="00395E8D" w:rsidRPr="00395E8D" w:rsidRDefault="00EC6BD9" w:rsidP="00EC6BD9">
      <w:pPr>
        <w:jc w:val="center"/>
        <w:rPr>
          <w:rStyle w:val="Strong"/>
          <w:sz w:val="28"/>
          <w:szCs w:val="28"/>
          <w:lang w:val="en-GB"/>
        </w:rPr>
      </w:pPr>
      <w:r w:rsidRPr="00EC6BD9">
        <w:rPr>
          <w:rStyle w:val="Strong"/>
          <w:sz w:val="28"/>
          <w:szCs w:val="28"/>
          <w:lang w:val="en-GB"/>
        </w:rPr>
        <w:t xml:space="preserve"> “</w:t>
      </w:r>
      <w:r w:rsidR="00395E8D" w:rsidRPr="00395E8D">
        <w:rPr>
          <w:rStyle w:val="Strong"/>
          <w:sz w:val="28"/>
          <w:szCs w:val="28"/>
        </w:rPr>
        <w:t>Supply of vehicles to the Agriculture and Rural Development Agency (ARDA)</w:t>
      </w:r>
      <w:r w:rsidR="00395E8D">
        <w:rPr>
          <w:rStyle w:val="Strong"/>
          <w:sz w:val="28"/>
          <w:szCs w:val="28"/>
        </w:rPr>
        <w:t>”</w:t>
      </w:r>
    </w:p>
    <w:p w:rsidR="00B448FA" w:rsidRPr="00664635" w:rsidRDefault="00B448FA">
      <w:pPr>
        <w:ind w:left="851" w:hanging="567"/>
        <w:outlineLvl w:val="0"/>
        <w:rPr>
          <w:rStyle w:val="Strong"/>
          <w:sz w:val="22"/>
          <w:szCs w:val="22"/>
          <w:lang w:val="en-GB"/>
        </w:rPr>
      </w:pPr>
      <w:r w:rsidRPr="00664635">
        <w:rPr>
          <w:rStyle w:val="Strong"/>
          <w:sz w:val="22"/>
          <w:szCs w:val="22"/>
          <w:lang w:val="en-GB"/>
        </w:rPr>
        <w:t>1.</w:t>
      </w:r>
      <w:r w:rsidRPr="00664635">
        <w:rPr>
          <w:rStyle w:val="Strong"/>
          <w:sz w:val="22"/>
          <w:szCs w:val="22"/>
          <w:lang w:val="en-GB"/>
        </w:rPr>
        <w:tab/>
        <w:t>Publication reference</w:t>
      </w:r>
    </w:p>
    <w:p w:rsidR="00B448FA" w:rsidRPr="00664635" w:rsidRDefault="00395E8D">
      <w:pPr>
        <w:pStyle w:val="Blockquote"/>
        <w:ind w:left="284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 xml:space="preserve">Ref: </w:t>
      </w:r>
      <w:r w:rsidRPr="00395E8D">
        <w:rPr>
          <w:sz w:val="22"/>
          <w:szCs w:val="22"/>
          <w:lang w:val="en-GB"/>
        </w:rPr>
        <w:t>42/2020</w:t>
      </w:r>
    </w:p>
    <w:p w:rsidR="00B448FA" w:rsidRPr="00664635" w:rsidRDefault="00B448FA">
      <w:pPr>
        <w:ind w:left="851" w:hanging="567"/>
        <w:outlineLvl w:val="0"/>
        <w:rPr>
          <w:rStyle w:val="Strong"/>
          <w:sz w:val="22"/>
          <w:szCs w:val="22"/>
          <w:lang w:val="en-GB"/>
        </w:rPr>
      </w:pPr>
      <w:r w:rsidRPr="00664635">
        <w:rPr>
          <w:rStyle w:val="Strong"/>
          <w:sz w:val="22"/>
          <w:szCs w:val="22"/>
          <w:lang w:val="en-GB"/>
        </w:rPr>
        <w:t>2.</w:t>
      </w:r>
      <w:r w:rsidRPr="00664635">
        <w:rPr>
          <w:rStyle w:val="Strong"/>
          <w:sz w:val="22"/>
          <w:szCs w:val="22"/>
          <w:lang w:val="en-GB"/>
        </w:rPr>
        <w:tab/>
        <w:t>Date of publication</w:t>
      </w:r>
    </w:p>
    <w:p w:rsidR="00B448FA" w:rsidRPr="00664635" w:rsidRDefault="00395E8D">
      <w:pPr>
        <w:pStyle w:val="Blockquote"/>
        <w:ind w:left="284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>07.12.2020</w:t>
      </w:r>
    </w:p>
    <w:p w:rsidR="00B448FA" w:rsidRPr="00A546F6" w:rsidRDefault="00B448FA">
      <w:pPr>
        <w:ind w:left="851" w:hanging="567"/>
        <w:outlineLvl w:val="0"/>
        <w:rPr>
          <w:rStyle w:val="Strong"/>
          <w:sz w:val="22"/>
          <w:szCs w:val="22"/>
          <w:lang w:val="en-GB"/>
        </w:rPr>
      </w:pPr>
      <w:r w:rsidRPr="00A546F6">
        <w:rPr>
          <w:rStyle w:val="Strong"/>
          <w:sz w:val="22"/>
          <w:szCs w:val="22"/>
          <w:lang w:val="en-GB"/>
        </w:rPr>
        <w:t>3.</w:t>
      </w:r>
      <w:r w:rsidRPr="00A546F6">
        <w:rPr>
          <w:rStyle w:val="Strong"/>
          <w:sz w:val="22"/>
          <w:szCs w:val="22"/>
          <w:lang w:val="en-GB"/>
        </w:rPr>
        <w:tab/>
        <w:t>Programme</w:t>
      </w:r>
      <w:r w:rsidR="00B07E4D" w:rsidRPr="00A546F6">
        <w:rPr>
          <w:rStyle w:val="Strong"/>
          <w:sz w:val="22"/>
          <w:szCs w:val="22"/>
          <w:lang w:val="en-GB"/>
        </w:rPr>
        <w:t xml:space="preserve"> title</w:t>
      </w:r>
    </w:p>
    <w:p w:rsidR="00B448FA" w:rsidRPr="00062477" w:rsidRDefault="00395E8D">
      <w:pPr>
        <w:pStyle w:val="Blockquote"/>
        <w:ind w:left="284"/>
        <w:rPr>
          <w:sz w:val="22"/>
          <w:szCs w:val="22"/>
          <w:lang w:val="en-GB"/>
        </w:rPr>
      </w:pPr>
      <w:r w:rsidRPr="00395E8D">
        <w:rPr>
          <w:rStyle w:val="Emphasis"/>
          <w:i w:val="0"/>
          <w:sz w:val="22"/>
          <w:szCs w:val="22"/>
        </w:rPr>
        <w:t>Programme for Reinforcement of the Agriculture and Rural Development Agency (ARDA) for the disbursement of grants in agriculture - ARDA</w:t>
      </w:r>
    </w:p>
    <w:p w:rsidR="00B448FA" w:rsidRDefault="00B448FA">
      <w:pPr>
        <w:ind w:left="851" w:hanging="567"/>
        <w:outlineLvl w:val="0"/>
        <w:rPr>
          <w:rStyle w:val="Strong"/>
          <w:sz w:val="22"/>
          <w:szCs w:val="22"/>
          <w:lang w:val="en-GB"/>
        </w:rPr>
      </w:pPr>
      <w:r w:rsidRPr="00664635">
        <w:rPr>
          <w:rStyle w:val="Strong"/>
          <w:sz w:val="22"/>
          <w:szCs w:val="22"/>
          <w:lang w:val="en-GB"/>
        </w:rPr>
        <w:t>4.</w:t>
      </w:r>
      <w:r w:rsidRPr="00664635">
        <w:rPr>
          <w:rStyle w:val="Strong"/>
          <w:sz w:val="22"/>
          <w:szCs w:val="22"/>
          <w:lang w:val="en-GB"/>
        </w:rPr>
        <w:tab/>
        <w:t>Contracting authority</w:t>
      </w:r>
    </w:p>
    <w:p w:rsidR="00061F53" w:rsidRPr="00061F53" w:rsidRDefault="00061F53" w:rsidP="00061F53">
      <w:pPr>
        <w:pStyle w:val="Blockquote"/>
        <w:ind w:left="284"/>
        <w:rPr>
          <w:rStyle w:val="Emphasis"/>
          <w:i w:val="0"/>
          <w:sz w:val="22"/>
          <w:szCs w:val="22"/>
        </w:rPr>
      </w:pPr>
      <w:r w:rsidRPr="00061F53">
        <w:rPr>
          <w:rStyle w:val="Emphasis"/>
          <w:i w:val="0"/>
          <w:sz w:val="22"/>
          <w:szCs w:val="22"/>
        </w:rPr>
        <w:t>Ministry of Agriculture and Rural Development in Albania (MARD)</w:t>
      </w:r>
    </w:p>
    <w:p w:rsidR="00B448FA" w:rsidRPr="00664635" w:rsidRDefault="00B448FA">
      <w:pPr>
        <w:ind w:left="851" w:hanging="567"/>
        <w:outlineLvl w:val="0"/>
        <w:rPr>
          <w:rStyle w:val="Strong"/>
          <w:sz w:val="22"/>
          <w:szCs w:val="22"/>
          <w:lang w:val="en-GB"/>
        </w:rPr>
      </w:pPr>
      <w:r w:rsidRPr="00664635">
        <w:rPr>
          <w:rStyle w:val="Strong"/>
          <w:sz w:val="22"/>
          <w:szCs w:val="22"/>
          <w:lang w:val="en-GB"/>
        </w:rPr>
        <w:t>5.</w:t>
      </w:r>
      <w:r w:rsidRPr="00664635">
        <w:rPr>
          <w:rStyle w:val="Strong"/>
          <w:sz w:val="22"/>
          <w:szCs w:val="22"/>
          <w:lang w:val="en-GB"/>
        </w:rPr>
        <w:tab/>
      </w:r>
      <w:r w:rsidR="00512E2B">
        <w:rPr>
          <w:rStyle w:val="Strong"/>
          <w:sz w:val="22"/>
          <w:szCs w:val="22"/>
          <w:lang w:val="en-GB"/>
        </w:rPr>
        <w:t>Reason for cancellation</w:t>
      </w:r>
    </w:p>
    <w:p w:rsidR="00061F53" w:rsidRPr="00664635" w:rsidRDefault="00061F53" w:rsidP="00061F53">
      <w:pPr>
        <w:pStyle w:val="Blockquote"/>
        <w:ind w:left="284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 xml:space="preserve">There have been deviations to the standard forms </w:t>
      </w:r>
      <w:r w:rsidR="00D32FF8">
        <w:rPr>
          <w:sz w:val="22"/>
          <w:szCs w:val="22"/>
          <w:lang w:val="en-GB"/>
        </w:rPr>
        <w:t>and</w:t>
      </w:r>
      <w:r>
        <w:rPr>
          <w:sz w:val="22"/>
          <w:szCs w:val="22"/>
          <w:lang w:val="en-GB"/>
        </w:rPr>
        <w:t xml:space="preserve"> procedure</w:t>
      </w:r>
      <w:r w:rsidR="00D32FF8">
        <w:rPr>
          <w:sz w:val="22"/>
          <w:szCs w:val="22"/>
          <w:lang w:val="en-GB"/>
        </w:rPr>
        <w:t>s</w:t>
      </w:r>
      <w:bookmarkStart w:id="0" w:name="_GoBack"/>
      <w:bookmarkEnd w:id="0"/>
      <w:r>
        <w:rPr>
          <w:sz w:val="22"/>
          <w:szCs w:val="22"/>
          <w:lang w:val="en-GB"/>
        </w:rPr>
        <w:t xml:space="preserve"> which may prevent open and fair competition. </w:t>
      </w:r>
      <w:r>
        <w:rPr>
          <w:snapToGrid/>
          <w:sz w:val="22"/>
          <w:szCs w:val="22"/>
          <w:lang w:val="en-GB" w:eastAsia="en-GB"/>
        </w:rPr>
        <w:t xml:space="preserve"> </w:t>
      </w:r>
    </w:p>
    <w:p w:rsidR="00061F53" w:rsidRDefault="00061F53">
      <w:pPr>
        <w:rPr>
          <w:sz w:val="22"/>
          <w:szCs w:val="22"/>
          <w:lang w:val="en-GB"/>
        </w:rPr>
      </w:pPr>
    </w:p>
    <w:p w:rsidR="00B448FA" w:rsidRPr="00664635" w:rsidRDefault="009C0617">
      <w:pPr>
        <w:rPr>
          <w:sz w:val="22"/>
          <w:szCs w:val="22"/>
          <w:lang w:val="en-GB"/>
        </w:rPr>
      </w:pPr>
      <w:r>
        <w:rPr>
          <w:noProof/>
          <w:snapToGrid/>
          <w:sz w:val="22"/>
          <w:szCs w:val="22"/>
          <w:lang w:val="en-GB" w:eastAsia="en-GB"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>
                <wp:simplePos x="0" y="0"/>
                <wp:positionH relativeFrom="column">
                  <wp:posOffset>-9525</wp:posOffset>
                </wp:positionH>
                <wp:positionV relativeFrom="paragraph">
                  <wp:posOffset>247650</wp:posOffset>
                </wp:positionV>
                <wp:extent cx="5943600" cy="635"/>
                <wp:effectExtent l="0" t="0" r="0" b="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635"/>
                        </a:xfrm>
                        <a:prstGeom prst="line">
                          <a:avLst/>
                        </a:prstGeom>
                        <a:noFill/>
                        <a:ln w="22225">
                          <a:solidFill>
                            <a:srgbClr val="D4D4D4"/>
                          </a:solidFill>
                          <a:round/>
                          <a:headEnd/>
                          <a:tailEnd/>
                        </a:ln>
                        <a:effectLst>
                          <a:outerShdw dist="12700" dir="16200000" algn="tl" rotWithShape="0">
                            <a:srgbClr val="808080"/>
                          </a:outerShdw>
                        </a:effectLst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41FA83" id="Line 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75pt,19.5pt" to="467.25pt,19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" o:allowincell="f" strokecolor="#d4d4d4" strokeweight="1.75pt">
                <v:shadow on="t" origin="-.5,-.5" offset="0,-1pt"/>
              </v:line>
            </w:pict>
          </mc:Fallback>
        </mc:AlternateContent>
      </w:r>
    </w:p>
    <w:p w:rsidR="00B448FA" w:rsidRPr="00664635" w:rsidRDefault="00B448FA">
      <w:pPr>
        <w:jc w:val="both"/>
        <w:rPr>
          <w:rStyle w:val="Strong"/>
          <w:sz w:val="22"/>
          <w:szCs w:val="22"/>
          <w:lang w:val="en-GB"/>
        </w:rPr>
      </w:pPr>
      <w:r w:rsidRPr="00664635">
        <w:rPr>
          <w:rStyle w:val="Strong"/>
          <w:sz w:val="22"/>
          <w:szCs w:val="22"/>
          <w:lang w:val="en-GB"/>
        </w:rPr>
        <w:t>Notes:</w:t>
      </w:r>
    </w:p>
    <w:p w:rsidR="00B448FA" w:rsidRPr="00664635" w:rsidRDefault="00B448FA">
      <w:pPr>
        <w:jc w:val="both"/>
        <w:rPr>
          <w:sz w:val="22"/>
          <w:szCs w:val="22"/>
          <w:lang w:val="en-GB"/>
        </w:rPr>
      </w:pPr>
      <w:r w:rsidRPr="00664635">
        <w:rPr>
          <w:sz w:val="22"/>
          <w:szCs w:val="22"/>
          <w:lang w:val="en-GB"/>
        </w:rPr>
        <w:t xml:space="preserve">Should a new tender procedure be launched for this project, a new </w:t>
      </w:r>
      <w:r w:rsidR="00062477">
        <w:rPr>
          <w:sz w:val="22"/>
          <w:szCs w:val="22"/>
          <w:lang w:val="en-GB"/>
        </w:rPr>
        <w:t>contract</w:t>
      </w:r>
      <w:r w:rsidR="00062477" w:rsidRPr="00664635">
        <w:rPr>
          <w:sz w:val="22"/>
          <w:szCs w:val="22"/>
          <w:lang w:val="en-GB"/>
        </w:rPr>
        <w:t xml:space="preserve"> </w:t>
      </w:r>
      <w:r w:rsidRPr="00664635">
        <w:rPr>
          <w:sz w:val="22"/>
          <w:szCs w:val="22"/>
          <w:lang w:val="en-GB"/>
        </w:rPr>
        <w:t>notice will be published</w:t>
      </w:r>
      <w:r w:rsidR="003E07F2">
        <w:rPr>
          <w:sz w:val="22"/>
          <w:szCs w:val="22"/>
          <w:lang w:val="en-GB"/>
        </w:rPr>
        <w:t xml:space="preserve">, unless the </w:t>
      </w:r>
      <w:r w:rsidR="00D57173">
        <w:t>contracting</w:t>
      </w:r>
      <w:r w:rsidR="00A546F6">
        <w:t xml:space="preserve"> a</w:t>
      </w:r>
      <w:r w:rsidR="003E07F2">
        <w:t xml:space="preserve">uthority </w:t>
      </w:r>
      <w:r w:rsidR="003E07F2" w:rsidRPr="003E07F2">
        <w:t>award</w:t>
      </w:r>
      <w:r w:rsidR="003E07F2">
        <w:t>s</w:t>
      </w:r>
      <w:r w:rsidR="003E07F2" w:rsidRPr="003E07F2">
        <w:t xml:space="preserve"> the contract through a negotiated procedure – in which case only the award of the contract will be published</w:t>
      </w:r>
      <w:r w:rsidRPr="00664635">
        <w:rPr>
          <w:sz w:val="22"/>
          <w:szCs w:val="22"/>
          <w:lang w:val="en-GB"/>
        </w:rPr>
        <w:t>.</w:t>
      </w:r>
    </w:p>
    <w:p w:rsidR="00B448FA" w:rsidRPr="00664635" w:rsidRDefault="00B448FA">
      <w:pPr>
        <w:jc w:val="both"/>
        <w:rPr>
          <w:sz w:val="22"/>
          <w:szCs w:val="22"/>
          <w:lang w:val="en-GB"/>
        </w:rPr>
      </w:pPr>
    </w:p>
    <w:sectPr w:rsidR="00B448FA" w:rsidRPr="00664635" w:rsidSect="004226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097" w:right="1440" w:bottom="1440" w:left="1440" w:header="709" w:footer="521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66BB" w:rsidRDefault="00D866BB">
      <w:r>
        <w:separator/>
      </w:r>
    </w:p>
  </w:endnote>
  <w:endnote w:type="continuationSeparator" w:id="0">
    <w:p w:rsidR="00D866BB" w:rsidRDefault="00D866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1233" w:rsidRDefault="006E123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4A89" w:rsidRPr="00E51D25" w:rsidRDefault="00992C72" w:rsidP="00A51CC0">
    <w:pPr>
      <w:pStyle w:val="Footer"/>
      <w:tabs>
        <w:tab w:val="clear" w:pos="4536"/>
        <w:tab w:val="right" w:pos="14040"/>
      </w:tabs>
      <w:spacing w:before="120" w:after="0"/>
      <w:rPr>
        <w:szCs w:val="18"/>
        <w:lang w:val="en-GB"/>
      </w:rPr>
    </w:pPr>
    <w:r>
      <w:rPr>
        <w:b/>
        <w:sz w:val="18"/>
        <w:szCs w:val="18"/>
        <w:lang w:val="en-GB"/>
      </w:rPr>
      <w:t>July 2019</w:t>
    </w:r>
    <w:r w:rsidR="006E1233">
      <w:rPr>
        <w:b/>
        <w:sz w:val="18"/>
        <w:szCs w:val="18"/>
        <w:lang w:val="en-GB"/>
      </w:rPr>
      <w:t xml:space="preserve"> </w:t>
    </w:r>
    <w:r w:rsidR="00A67484" w:rsidRPr="00D035B7">
      <w:rPr>
        <w:bCs/>
        <w:sz w:val="18"/>
        <w:szCs w:val="18"/>
        <w:lang w:val="en-GB"/>
      </w:rPr>
      <w:tab/>
      <w:t xml:space="preserve">Page </w:t>
    </w:r>
    <w:r w:rsidR="00A67484" w:rsidRPr="009C2D2A">
      <w:rPr>
        <w:bCs/>
        <w:sz w:val="18"/>
        <w:szCs w:val="18"/>
        <w:lang w:val="fr-BE"/>
      </w:rPr>
      <w:fldChar w:fldCharType="begin"/>
    </w:r>
    <w:r w:rsidR="00A67484" w:rsidRPr="00D035B7">
      <w:rPr>
        <w:bCs/>
        <w:sz w:val="18"/>
        <w:szCs w:val="18"/>
        <w:lang w:val="en-GB"/>
      </w:rPr>
      <w:instrText xml:space="preserve"> PAGE </w:instrText>
    </w:r>
    <w:r w:rsidR="00A67484" w:rsidRPr="009C2D2A">
      <w:rPr>
        <w:bCs/>
        <w:sz w:val="18"/>
        <w:szCs w:val="18"/>
        <w:lang w:val="fr-BE"/>
      </w:rPr>
      <w:fldChar w:fldCharType="separate"/>
    </w:r>
    <w:r w:rsidR="00D32FF8">
      <w:rPr>
        <w:bCs/>
        <w:noProof/>
        <w:sz w:val="18"/>
        <w:szCs w:val="18"/>
        <w:lang w:val="en-GB"/>
      </w:rPr>
      <w:t>1</w:t>
    </w:r>
    <w:r w:rsidR="00A67484" w:rsidRPr="009C2D2A">
      <w:rPr>
        <w:bCs/>
        <w:sz w:val="18"/>
        <w:szCs w:val="18"/>
        <w:lang w:val="fr-BE"/>
      </w:rPr>
      <w:fldChar w:fldCharType="end"/>
    </w:r>
    <w:r w:rsidR="00A67484" w:rsidRPr="00D035B7">
      <w:rPr>
        <w:bCs/>
        <w:sz w:val="18"/>
        <w:szCs w:val="18"/>
        <w:lang w:val="en-GB"/>
      </w:rPr>
      <w:t xml:space="preserve"> of </w:t>
    </w:r>
    <w:r w:rsidR="00A67484" w:rsidRPr="009C2D2A">
      <w:rPr>
        <w:bCs/>
        <w:sz w:val="18"/>
        <w:szCs w:val="18"/>
        <w:lang w:val="fr-BE"/>
      </w:rPr>
      <w:fldChar w:fldCharType="begin"/>
    </w:r>
    <w:r w:rsidR="00A67484" w:rsidRPr="00D035B7">
      <w:rPr>
        <w:bCs/>
        <w:sz w:val="18"/>
        <w:szCs w:val="18"/>
        <w:lang w:val="en-GB"/>
      </w:rPr>
      <w:instrText xml:space="preserve"> NUMPAGES </w:instrText>
    </w:r>
    <w:r w:rsidR="00A67484" w:rsidRPr="009C2D2A">
      <w:rPr>
        <w:bCs/>
        <w:sz w:val="18"/>
        <w:szCs w:val="18"/>
        <w:lang w:val="fr-BE"/>
      </w:rPr>
      <w:fldChar w:fldCharType="separate"/>
    </w:r>
    <w:r w:rsidR="00D32FF8">
      <w:rPr>
        <w:bCs/>
        <w:noProof/>
        <w:sz w:val="18"/>
        <w:szCs w:val="18"/>
        <w:lang w:val="en-GB"/>
      </w:rPr>
      <w:t>1</w:t>
    </w:r>
    <w:r w:rsidR="00A67484" w:rsidRPr="009C2D2A">
      <w:rPr>
        <w:bCs/>
        <w:sz w:val="18"/>
        <w:szCs w:val="18"/>
        <w:lang w:val="fr-BE"/>
      </w:rPr>
      <w:fldChar w:fldCharType="end"/>
    </w:r>
  </w:p>
  <w:p w:rsidR="008A3F4C" w:rsidRPr="00D035B7" w:rsidRDefault="00CB4A89" w:rsidP="007F5CFD">
    <w:pPr>
      <w:pStyle w:val="Footer"/>
      <w:tabs>
        <w:tab w:val="clear" w:pos="4536"/>
      </w:tabs>
      <w:spacing w:before="0" w:after="0"/>
      <w:rPr>
        <w:bCs/>
        <w:sz w:val="20"/>
        <w:lang w:val="en-GB"/>
      </w:rPr>
    </w:pPr>
    <w:r w:rsidRPr="00CB4A89">
      <w:rPr>
        <w:bCs/>
        <w:sz w:val="20"/>
        <w:lang w:val="fr-BE"/>
      </w:rPr>
      <w:fldChar w:fldCharType="begin"/>
    </w:r>
    <w:r w:rsidRPr="00D035B7">
      <w:rPr>
        <w:bCs/>
        <w:sz w:val="20"/>
        <w:lang w:val="en-GB"/>
      </w:rPr>
      <w:instrText xml:space="preserve"> FILENAME </w:instrText>
    </w:r>
    <w:r w:rsidRPr="00CB4A89">
      <w:rPr>
        <w:bCs/>
        <w:sz w:val="20"/>
        <w:lang w:val="fr-BE"/>
      </w:rPr>
      <w:fldChar w:fldCharType="separate"/>
    </w:r>
    <w:r w:rsidR="00D32FF8">
      <w:rPr>
        <w:bCs/>
        <w:noProof/>
        <w:sz w:val="20"/>
        <w:lang w:val="en-GB"/>
      </w:rPr>
      <w:t>a5a_cancnotice_en</w:t>
    </w:r>
    <w:r w:rsidRPr="00CB4A89">
      <w:rPr>
        <w:bCs/>
        <w:sz w:val="20"/>
        <w:lang w:val="fr-BE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1233" w:rsidRDefault="006E123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66BB" w:rsidRDefault="00D866BB" w:rsidP="00A51CC0">
      <w:pPr>
        <w:spacing w:before="120" w:after="0"/>
      </w:pPr>
      <w:r>
        <w:separator/>
      </w:r>
    </w:p>
  </w:footnote>
  <w:footnote w:type="continuationSeparator" w:id="0">
    <w:p w:rsidR="00D866BB" w:rsidRDefault="00D866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1233" w:rsidRDefault="006E123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1557" w:rsidRPr="00C81557" w:rsidRDefault="00C81557" w:rsidP="00C81557">
    <w:pPr>
      <w:jc w:val="right"/>
      <w:rPr>
        <w:b/>
        <w:sz w:val="20"/>
        <w:lang w:val="en-GB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1233" w:rsidRDefault="006E123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numFmt w:val="decimal"/>
      <w:lvlText w:val=""/>
      <w:lvlJc w:val="left"/>
    </w:lvl>
  </w:abstractNum>
  <w:abstractNum w:abstractNumId="1" w15:restartNumberingAfterBreak="0">
    <w:nsid w:val="00000002"/>
    <w:multiLevelType w:val="multilevel"/>
    <w:tmpl w:val="0000000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numFmt w:val="decimal"/>
      <w:lvlText w:val=""/>
      <w:lvlJc w:val="left"/>
    </w:lvl>
  </w:abstractNum>
  <w:abstractNum w:abstractNumId="2" w15:restartNumberingAfterBreak="0">
    <w:nsid w:val="00000003"/>
    <w:multiLevelType w:val="multilevel"/>
    <w:tmpl w:val="0000000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numFmt w:val="decimal"/>
      <w:lvlText w:val=""/>
      <w:lvlJc w:val="left"/>
    </w:lvl>
  </w:abstractNum>
  <w:abstractNum w:abstractNumId="3" w15:restartNumberingAfterBreak="0">
    <w:nsid w:val="00000004"/>
    <w:multiLevelType w:val="multilevel"/>
    <w:tmpl w:val="0000000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numFmt w:val="decimal"/>
      <w:lvlText w:val=""/>
      <w:lvlJc w:val="left"/>
    </w:lvl>
  </w:abstractNum>
  <w:abstractNum w:abstractNumId="4" w15:restartNumberingAfterBreak="0">
    <w:nsid w:val="00000005"/>
    <w:multiLevelType w:val="multilevel"/>
    <w:tmpl w:val="0000000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numFmt w:val="decimal"/>
      <w:lvlText w:val=""/>
      <w:lvlJc w:val="left"/>
    </w:lvl>
  </w:abstractNum>
  <w:abstractNum w:abstractNumId="5" w15:restartNumberingAfterBreak="0">
    <w:nsid w:val="00000006"/>
    <w:multiLevelType w:val="multilevel"/>
    <w:tmpl w:val="0000000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numFmt w:val="decimal"/>
      <w:lvlText w:val=""/>
      <w:lvlJc w:val="left"/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</w:num>
  <w:num w:numId="2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</w:num>
  <w:num w:numId="3">
    <w:abstractNumId w:val="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</w:num>
  <w:num w:numId="4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</w:num>
  <w:num w:numId="5">
    <w:abstractNumId w:val="5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NORMAL"/>
  </w:docVars>
  <w:rsids>
    <w:rsidRoot w:val="00874EA2"/>
    <w:rsid w:val="0001248B"/>
    <w:rsid w:val="00015999"/>
    <w:rsid w:val="000228BD"/>
    <w:rsid w:val="000553B0"/>
    <w:rsid w:val="00061F53"/>
    <w:rsid w:val="00062477"/>
    <w:rsid w:val="00067017"/>
    <w:rsid w:val="000707FA"/>
    <w:rsid w:val="000B17A9"/>
    <w:rsid w:val="000F6A13"/>
    <w:rsid w:val="001115FA"/>
    <w:rsid w:val="001B4753"/>
    <w:rsid w:val="001E0E68"/>
    <w:rsid w:val="002047DF"/>
    <w:rsid w:val="00210CA6"/>
    <w:rsid w:val="002206AD"/>
    <w:rsid w:val="00242259"/>
    <w:rsid w:val="00246EF2"/>
    <w:rsid w:val="0027149B"/>
    <w:rsid w:val="002B4E67"/>
    <w:rsid w:val="003101B4"/>
    <w:rsid w:val="00311668"/>
    <w:rsid w:val="00333F4F"/>
    <w:rsid w:val="00340A50"/>
    <w:rsid w:val="00360EDD"/>
    <w:rsid w:val="00363F75"/>
    <w:rsid w:val="003950EB"/>
    <w:rsid w:val="00395E8D"/>
    <w:rsid w:val="003A0345"/>
    <w:rsid w:val="003C4856"/>
    <w:rsid w:val="003E07F2"/>
    <w:rsid w:val="003E74DC"/>
    <w:rsid w:val="00422600"/>
    <w:rsid w:val="004361B8"/>
    <w:rsid w:val="004376D5"/>
    <w:rsid w:val="00485740"/>
    <w:rsid w:val="00496969"/>
    <w:rsid w:val="004B614B"/>
    <w:rsid w:val="004C01BA"/>
    <w:rsid w:val="00507E67"/>
    <w:rsid w:val="005124A6"/>
    <w:rsid w:val="00512E2B"/>
    <w:rsid w:val="00513F4E"/>
    <w:rsid w:val="00570771"/>
    <w:rsid w:val="00570FBE"/>
    <w:rsid w:val="00591F79"/>
    <w:rsid w:val="00592E8C"/>
    <w:rsid w:val="00664635"/>
    <w:rsid w:val="006A1E7B"/>
    <w:rsid w:val="006D45DD"/>
    <w:rsid w:val="006E1233"/>
    <w:rsid w:val="006F2C67"/>
    <w:rsid w:val="00711B30"/>
    <w:rsid w:val="0078198F"/>
    <w:rsid w:val="00797F1E"/>
    <w:rsid w:val="007E276E"/>
    <w:rsid w:val="007F5CFD"/>
    <w:rsid w:val="00814656"/>
    <w:rsid w:val="00862D26"/>
    <w:rsid w:val="00874EA2"/>
    <w:rsid w:val="008943D0"/>
    <w:rsid w:val="008A3F4C"/>
    <w:rsid w:val="00912CB8"/>
    <w:rsid w:val="00930C06"/>
    <w:rsid w:val="0093664B"/>
    <w:rsid w:val="00981097"/>
    <w:rsid w:val="00992C72"/>
    <w:rsid w:val="00993F23"/>
    <w:rsid w:val="009A115A"/>
    <w:rsid w:val="009A4E17"/>
    <w:rsid w:val="009A5A7F"/>
    <w:rsid w:val="009B5E88"/>
    <w:rsid w:val="009C0617"/>
    <w:rsid w:val="00A51CC0"/>
    <w:rsid w:val="00A546F6"/>
    <w:rsid w:val="00A62639"/>
    <w:rsid w:val="00A67484"/>
    <w:rsid w:val="00A705B8"/>
    <w:rsid w:val="00A84FF9"/>
    <w:rsid w:val="00A87F93"/>
    <w:rsid w:val="00AB413C"/>
    <w:rsid w:val="00AD00EC"/>
    <w:rsid w:val="00AE62B2"/>
    <w:rsid w:val="00AF3706"/>
    <w:rsid w:val="00B070E3"/>
    <w:rsid w:val="00B07E4D"/>
    <w:rsid w:val="00B242CE"/>
    <w:rsid w:val="00B33D8A"/>
    <w:rsid w:val="00B36F33"/>
    <w:rsid w:val="00B448FA"/>
    <w:rsid w:val="00B74155"/>
    <w:rsid w:val="00B76B0A"/>
    <w:rsid w:val="00BC091D"/>
    <w:rsid w:val="00BC142D"/>
    <w:rsid w:val="00C00E4B"/>
    <w:rsid w:val="00C05202"/>
    <w:rsid w:val="00C81557"/>
    <w:rsid w:val="00CB4A89"/>
    <w:rsid w:val="00CE393B"/>
    <w:rsid w:val="00D035B7"/>
    <w:rsid w:val="00D32FF8"/>
    <w:rsid w:val="00D57173"/>
    <w:rsid w:val="00D72C33"/>
    <w:rsid w:val="00D866BB"/>
    <w:rsid w:val="00D9275D"/>
    <w:rsid w:val="00DA14E1"/>
    <w:rsid w:val="00DB103E"/>
    <w:rsid w:val="00DC4D5F"/>
    <w:rsid w:val="00DD00B3"/>
    <w:rsid w:val="00DF558A"/>
    <w:rsid w:val="00E51D25"/>
    <w:rsid w:val="00E5722A"/>
    <w:rsid w:val="00E630EA"/>
    <w:rsid w:val="00E975EC"/>
    <w:rsid w:val="00EC0328"/>
    <w:rsid w:val="00EC6BD9"/>
    <w:rsid w:val="00F0519D"/>
    <w:rsid w:val="00F06429"/>
    <w:rsid w:val="00F213C9"/>
    <w:rsid w:val="00F568CA"/>
    <w:rsid w:val="00FA382A"/>
    <w:rsid w:val="00FA3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CF85C63"/>
  <w15:chartTrackingRefBased/>
  <w15:docId w15:val="{68827BE0-DBD4-4A61-857F-EC2CD8DCDF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widowControl w:val="0"/>
      <w:spacing w:before="100" w:after="100"/>
    </w:pPr>
    <w:rPr>
      <w:snapToGrid w:val="0"/>
      <w:sz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initionTerm">
    <w:name w:val="Definition Term"/>
    <w:basedOn w:val="Normal"/>
    <w:next w:val="DefinitionList"/>
    <w:pPr>
      <w:spacing w:before="0" w:after="0"/>
    </w:pPr>
  </w:style>
  <w:style w:type="paragraph" w:customStyle="1" w:styleId="DefinitionList">
    <w:name w:val="Definition List"/>
    <w:basedOn w:val="Normal"/>
    <w:next w:val="DefinitionTerm"/>
    <w:pPr>
      <w:spacing w:before="0" w:after="0"/>
      <w:ind w:left="360"/>
    </w:pPr>
  </w:style>
  <w:style w:type="character" w:customStyle="1" w:styleId="Definition">
    <w:name w:val="Definition"/>
    <w:rPr>
      <w:i/>
    </w:rPr>
  </w:style>
  <w:style w:type="paragraph" w:customStyle="1" w:styleId="H1">
    <w:name w:val="H1"/>
    <w:basedOn w:val="Normal"/>
    <w:next w:val="Normal"/>
    <w:pPr>
      <w:keepNext/>
      <w:outlineLvl w:val="1"/>
    </w:pPr>
    <w:rPr>
      <w:b/>
      <w:kern w:val="36"/>
      <w:sz w:val="48"/>
    </w:rPr>
  </w:style>
  <w:style w:type="paragraph" w:customStyle="1" w:styleId="H2">
    <w:name w:val="H2"/>
    <w:basedOn w:val="Normal"/>
    <w:next w:val="Normal"/>
    <w:pPr>
      <w:keepNext/>
      <w:outlineLvl w:val="2"/>
    </w:pPr>
    <w:rPr>
      <w:b/>
      <w:sz w:val="36"/>
    </w:rPr>
  </w:style>
  <w:style w:type="paragraph" w:customStyle="1" w:styleId="H3">
    <w:name w:val="H3"/>
    <w:basedOn w:val="Normal"/>
    <w:next w:val="Normal"/>
    <w:pPr>
      <w:keepNext/>
      <w:outlineLvl w:val="3"/>
    </w:pPr>
    <w:rPr>
      <w:b/>
      <w:sz w:val="28"/>
    </w:rPr>
  </w:style>
  <w:style w:type="paragraph" w:customStyle="1" w:styleId="H4">
    <w:name w:val="H4"/>
    <w:basedOn w:val="Normal"/>
    <w:next w:val="Normal"/>
    <w:pPr>
      <w:keepNext/>
      <w:outlineLvl w:val="4"/>
    </w:pPr>
    <w:rPr>
      <w:b/>
    </w:rPr>
  </w:style>
  <w:style w:type="paragraph" w:customStyle="1" w:styleId="H5">
    <w:name w:val="H5"/>
    <w:basedOn w:val="Normal"/>
    <w:next w:val="Normal"/>
    <w:pPr>
      <w:keepNext/>
      <w:outlineLvl w:val="5"/>
    </w:pPr>
    <w:rPr>
      <w:b/>
      <w:sz w:val="20"/>
    </w:rPr>
  </w:style>
  <w:style w:type="paragraph" w:customStyle="1" w:styleId="H6">
    <w:name w:val="H6"/>
    <w:basedOn w:val="Normal"/>
    <w:next w:val="Normal"/>
    <w:pPr>
      <w:keepNext/>
      <w:outlineLvl w:val="6"/>
    </w:pPr>
    <w:rPr>
      <w:b/>
      <w:sz w:val="16"/>
    </w:rPr>
  </w:style>
  <w:style w:type="paragraph" w:customStyle="1" w:styleId="Address">
    <w:name w:val="Address"/>
    <w:basedOn w:val="Normal"/>
    <w:next w:val="Normal"/>
    <w:pPr>
      <w:spacing w:before="0" w:after="0"/>
    </w:pPr>
    <w:rPr>
      <w:i/>
    </w:rPr>
  </w:style>
  <w:style w:type="paragraph" w:customStyle="1" w:styleId="Blockquote">
    <w:name w:val="Blockquote"/>
    <w:basedOn w:val="Normal"/>
    <w:pPr>
      <w:ind w:left="360" w:right="360"/>
    </w:pPr>
  </w:style>
  <w:style w:type="character" w:customStyle="1" w:styleId="CITE">
    <w:name w:val="CITE"/>
    <w:rPr>
      <w:i/>
    </w:rPr>
  </w:style>
  <w:style w:type="character" w:customStyle="1" w:styleId="CODE">
    <w:name w:val="CODE"/>
    <w:rPr>
      <w:rFonts w:ascii="Courier New" w:hAnsi="Courier New"/>
      <w:sz w:val="20"/>
    </w:rPr>
  </w:style>
  <w:style w:type="character" w:styleId="Emphasis">
    <w:name w:val="Emphasis"/>
    <w:qFormat/>
    <w:rPr>
      <w:i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character" w:customStyle="1" w:styleId="Keyboard">
    <w:name w:val="Keyboard"/>
    <w:rPr>
      <w:rFonts w:ascii="Courier New" w:hAnsi="Courier New"/>
      <w:b/>
      <w:sz w:val="20"/>
    </w:rPr>
  </w:style>
  <w:style w:type="paragraph" w:customStyle="1" w:styleId="Preformatted">
    <w:name w:val="Preformatted"/>
    <w:basedOn w:val="Normal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before="0" w:after="0"/>
    </w:pPr>
    <w:rPr>
      <w:rFonts w:ascii="Courier New" w:hAnsi="Courier New"/>
      <w:sz w:val="20"/>
    </w:rPr>
  </w:style>
  <w:style w:type="paragraph" w:styleId="z-BottomofForm">
    <w:name w:val="HTML Bottom of Form"/>
    <w:next w:val="Normal"/>
    <w:hidden/>
    <w:pPr>
      <w:widowControl w:val="0"/>
      <w:pBdr>
        <w:top w:val="double" w:sz="2" w:space="0" w:color="000000"/>
      </w:pBdr>
      <w:jc w:val="center"/>
    </w:pPr>
    <w:rPr>
      <w:rFonts w:ascii="Arial" w:hAnsi="Arial"/>
      <w:snapToGrid w:val="0"/>
      <w:vanish/>
      <w:sz w:val="16"/>
      <w:lang w:val="en-US" w:eastAsia="en-US"/>
    </w:rPr>
  </w:style>
  <w:style w:type="paragraph" w:styleId="z-TopofForm">
    <w:name w:val="HTML Top of Form"/>
    <w:next w:val="Normal"/>
    <w:hidden/>
    <w:pPr>
      <w:widowControl w:val="0"/>
      <w:pBdr>
        <w:bottom w:val="double" w:sz="2" w:space="0" w:color="000000"/>
      </w:pBdr>
      <w:jc w:val="center"/>
    </w:pPr>
    <w:rPr>
      <w:rFonts w:ascii="Arial" w:hAnsi="Arial"/>
      <w:snapToGrid w:val="0"/>
      <w:vanish/>
      <w:sz w:val="16"/>
      <w:lang w:val="en-US" w:eastAsia="en-US"/>
    </w:rPr>
  </w:style>
  <w:style w:type="character" w:customStyle="1" w:styleId="Sample">
    <w:name w:val="Sample"/>
    <w:rPr>
      <w:rFonts w:ascii="Courier New" w:hAnsi="Courier New"/>
    </w:rPr>
  </w:style>
  <w:style w:type="character" w:styleId="Strong">
    <w:name w:val="Strong"/>
    <w:qFormat/>
    <w:rPr>
      <w:b/>
    </w:rPr>
  </w:style>
  <w:style w:type="character" w:customStyle="1" w:styleId="Typewriter">
    <w:name w:val="Typewriter"/>
    <w:rPr>
      <w:rFonts w:ascii="Courier New" w:hAnsi="Courier New"/>
      <w:sz w:val="20"/>
    </w:rPr>
  </w:style>
  <w:style w:type="character" w:customStyle="1" w:styleId="Variable">
    <w:name w:val="Variable"/>
    <w:rPr>
      <w:i/>
    </w:rPr>
  </w:style>
  <w:style w:type="character" w:customStyle="1" w:styleId="HTMLMarkup">
    <w:name w:val="HTML Markup"/>
    <w:rPr>
      <w:vanish/>
      <w:color w:val="FF0000"/>
    </w:rPr>
  </w:style>
  <w:style w:type="character" w:customStyle="1" w:styleId="Comment">
    <w:name w:val="Comment"/>
    <w:rPr>
      <w:vanish/>
    </w:rPr>
  </w:style>
  <w:style w:type="paragraph" w:styleId="Header">
    <w:name w:val="header"/>
    <w:basedOn w:val="Normal"/>
    <w:rsid w:val="003101B4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rsid w:val="003101B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6A1E7B"/>
  </w:style>
  <w:style w:type="paragraph" w:styleId="BalloonText">
    <w:name w:val="Balloon Text"/>
    <w:basedOn w:val="Normal"/>
    <w:semiHidden/>
    <w:rsid w:val="009A5A7F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rsid w:val="00512E2B"/>
    <w:rPr>
      <w:sz w:val="20"/>
    </w:rPr>
  </w:style>
  <w:style w:type="character" w:customStyle="1" w:styleId="FootnoteTextChar">
    <w:name w:val="Footnote Text Char"/>
    <w:link w:val="FootnoteText"/>
    <w:rsid w:val="00512E2B"/>
    <w:rPr>
      <w:snapToGrid w:val="0"/>
      <w:lang w:val="en-US" w:eastAsia="en-US"/>
    </w:rPr>
  </w:style>
  <w:style w:type="character" w:styleId="FootnoteReference">
    <w:name w:val="footnote reference"/>
    <w:rsid w:val="00512E2B"/>
    <w:rPr>
      <w:vertAlign w:val="superscript"/>
    </w:rPr>
  </w:style>
  <w:style w:type="character" w:styleId="CommentReference">
    <w:name w:val="annotation reference"/>
    <w:rsid w:val="003E07F2"/>
    <w:rPr>
      <w:sz w:val="16"/>
      <w:szCs w:val="16"/>
    </w:rPr>
  </w:style>
  <w:style w:type="paragraph" w:styleId="CommentText">
    <w:name w:val="annotation text"/>
    <w:basedOn w:val="Normal"/>
    <w:link w:val="CommentTextChar"/>
    <w:rsid w:val="003E07F2"/>
    <w:rPr>
      <w:sz w:val="20"/>
    </w:rPr>
  </w:style>
  <w:style w:type="character" w:customStyle="1" w:styleId="CommentTextChar">
    <w:name w:val="Comment Text Char"/>
    <w:link w:val="CommentText"/>
    <w:rsid w:val="003E07F2"/>
    <w:rPr>
      <w:snapToGrid w:val="0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3E07F2"/>
    <w:rPr>
      <w:b/>
      <w:bCs/>
    </w:rPr>
  </w:style>
  <w:style w:type="character" w:customStyle="1" w:styleId="CommentSubjectChar">
    <w:name w:val="Comment Subject Char"/>
    <w:link w:val="CommentSubject"/>
    <w:rsid w:val="003E07F2"/>
    <w:rPr>
      <w:b/>
      <w:bCs/>
      <w:snapToGrid w:val="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6956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7DAD08-9C57-4FA1-8E5D-53618CCAF3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124</Words>
  <Characters>711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A5 cancellation</vt:lpstr>
    </vt:vector>
  </TitlesOfParts>
  <Company>European Commission</Company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A5 cancellation</dc:title>
  <dc:subject/>
  <dc:creator>chattob</dc:creator>
  <cp:keywords/>
  <cp:lastModifiedBy>Elisa Teneqexhi</cp:lastModifiedBy>
  <cp:revision>4</cp:revision>
  <cp:lastPrinted>2021-02-01T13:22:00Z</cp:lastPrinted>
  <dcterms:created xsi:type="dcterms:W3CDTF">2021-02-01T12:52:00Z</dcterms:created>
  <dcterms:modified xsi:type="dcterms:W3CDTF">2021-02-01T13:22:00Z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enerator">
    <vt:lpwstr>Microsoft Word 97</vt:lpwstr>
  </property>
  <property fmtid="{D5CDD505-2E9C-101B-9397-08002B2CF9AE}" pid="3" name="Checked by">
    <vt:lpwstr>duboile</vt:lpwstr>
  </property>
</Properties>
</file>